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812A2" w:rsidRPr="003A3505" w:rsidRDefault="009E4685" w:rsidP="009E46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6"/>
          <w:szCs w:val="26"/>
        </w:rPr>
      </w:pPr>
      <w:r w:rsidRPr="003A3505">
        <w:rPr>
          <w:rFonts w:ascii="Times New Roman" w:hAnsi="Times New Roman" w:cs="Times New Roman"/>
          <w:sz w:val="26"/>
          <w:szCs w:val="26"/>
        </w:rPr>
        <w:t>U</w:t>
      </w:r>
      <w:r w:rsidR="002812A2" w:rsidRPr="003A3505">
        <w:rPr>
          <w:rFonts w:ascii="Times New Roman" w:hAnsi="Times New Roman" w:cs="Times New Roman"/>
          <w:sz w:val="26"/>
          <w:szCs w:val="26"/>
        </w:rPr>
        <w:t xml:space="preserve">n exemple d'utilisation de la tablette numérique Ipad </w:t>
      </w:r>
      <w:r w:rsidRPr="003A3505">
        <w:rPr>
          <w:rFonts w:ascii="Times New Roman" w:hAnsi="Times New Roman" w:cs="Times New Roman"/>
          <w:sz w:val="26"/>
          <w:szCs w:val="26"/>
        </w:rPr>
        <w:t>pour traiter les proba</w:t>
      </w:r>
      <w:r w:rsidR="00781F00" w:rsidRPr="003A3505">
        <w:rPr>
          <w:rFonts w:ascii="Times New Roman" w:hAnsi="Times New Roman" w:cs="Times New Roman"/>
          <w:sz w:val="26"/>
          <w:szCs w:val="26"/>
        </w:rPr>
        <w:t>bi</w:t>
      </w:r>
      <w:r w:rsidRPr="003A3505">
        <w:rPr>
          <w:rFonts w:ascii="Times New Roman" w:hAnsi="Times New Roman" w:cs="Times New Roman"/>
          <w:sz w:val="26"/>
          <w:szCs w:val="26"/>
        </w:rPr>
        <w:t>lités en CAP</w:t>
      </w: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9E4685" w:rsidRPr="009E4685" w:rsidRDefault="009E4685">
      <w:pPr>
        <w:rPr>
          <w:rFonts w:ascii="Times New Roman" w:hAnsi="Times New Roman" w:cs="Times New Roman"/>
        </w:rPr>
      </w:pPr>
    </w:p>
    <w:p w:rsidR="0013503E" w:rsidRDefault="002812A2">
      <w:pPr>
        <w:numPr>
          <w:ilvl w:val="0"/>
          <w:numId w:val="1"/>
        </w:numPr>
        <w:ind w:left="300" w:hanging="300"/>
        <w:rPr>
          <w:rFonts w:ascii="Times New Roman" w:hAnsi="Times New Roman" w:cs="Times New Roman"/>
        </w:rPr>
      </w:pPr>
      <w:r w:rsidRPr="009E4685">
        <w:rPr>
          <w:rFonts w:ascii="Times New Roman" w:hAnsi="Times New Roman" w:cs="Times New Roman"/>
        </w:rPr>
        <w:t>L'appl</w:t>
      </w:r>
      <w:r w:rsidR="009E4685" w:rsidRPr="009E4685">
        <w:rPr>
          <w:rFonts w:ascii="Times New Roman" w:hAnsi="Times New Roman" w:cs="Times New Roman"/>
        </w:rPr>
        <w:t>icatio</w:t>
      </w:r>
      <w:r w:rsidR="009E4685">
        <w:rPr>
          <w:rFonts w:ascii="Times New Roman" w:hAnsi="Times New Roman" w:cs="Times New Roman"/>
        </w:rPr>
        <w:t>n « dés</w:t>
      </w:r>
      <w:r w:rsidR="009E4685" w:rsidRPr="009E4685">
        <w:rPr>
          <w:rFonts w:ascii="Times New Roman" w:hAnsi="Times New Roman" w:cs="Times New Roman"/>
        </w:rPr>
        <w:t> »</w:t>
      </w:r>
      <w:r w:rsidRPr="009E4685">
        <w:rPr>
          <w:rFonts w:ascii="Times New Roman" w:hAnsi="Times New Roman" w:cs="Times New Roman"/>
        </w:rPr>
        <w:t xml:space="preserve"> permet de faire une simulation de lancers de un ou plusieurs dés. </w:t>
      </w:r>
    </w:p>
    <w:p w:rsidR="002812A2" w:rsidRPr="009E4685" w:rsidRDefault="002812A2" w:rsidP="0013503E">
      <w:pPr>
        <w:ind w:left="300"/>
        <w:rPr>
          <w:rFonts w:ascii="Times New Roman" w:hAnsi="Times New Roman" w:cs="Times New Roman"/>
        </w:rPr>
      </w:pPr>
      <w:r w:rsidRPr="009E4685">
        <w:rPr>
          <w:rFonts w:ascii="Times New Roman" w:hAnsi="Times New Roman" w:cs="Times New Roman"/>
        </w:rPr>
        <w:t>Les élèves peuvent aussi ranger les dés sortis dans la colonne de gauche.</w:t>
      </w:r>
    </w:p>
    <w:p w:rsidR="002812A2" w:rsidRPr="009E4685" w:rsidRDefault="001350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0</wp:posOffset>
            </wp:positionV>
            <wp:extent cx="2978150" cy="2990850"/>
            <wp:effectExtent l="19050" t="0" r="0" b="0"/>
            <wp:wrapSquare wrapText="largest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990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503E">
        <w:rPr>
          <w:rFonts w:ascii="Times New Roman" w:hAnsi="Times New Roman" w:cs="Times New Roman"/>
          <w:noProof/>
          <w:lang w:eastAsia="fr-FR" w:bidi="ar-SA"/>
        </w:rPr>
        <w:drawing>
          <wp:inline distT="0" distB="0" distL="0" distR="0">
            <wp:extent cx="2635976" cy="3000375"/>
            <wp:effectExtent l="19050" t="0" r="0" b="0"/>
            <wp:docPr id="8" name="Image 0" descr="photo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(4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604" cy="300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numPr>
          <w:ilvl w:val="0"/>
          <w:numId w:val="2"/>
        </w:numPr>
        <w:ind w:left="300" w:hanging="300"/>
        <w:rPr>
          <w:rFonts w:ascii="Times New Roman" w:hAnsi="Times New Roman" w:cs="Times New Roman"/>
        </w:rPr>
      </w:pPr>
      <w:r w:rsidRPr="009E4685">
        <w:rPr>
          <w:rFonts w:ascii="Times New Roman" w:hAnsi="Times New Roman" w:cs="Times New Roman"/>
        </w:rPr>
        <w:t xml:space="preserve">Pour réaliser une simulation d'un </w:t>
      </w:r>
      <w:r w:rsidR="00781F00">
        <w:rPr>
          <w:rFonts w:ascii="Times New Roman" w:hAnsi="Times New Roman" w:cs="Times New Roman"/>
        </w:rPr>
        <w:t>plus grand</w:t>
      </w:r>
      <w:r w:rsidRPr="009E4685">
        <w:rPr>
          <w:rFonts w:ascii="Times New Roman" w:hAnsi="Times New Roman" w:cs="Times New Roman"/>
        </w:rPr>
        <w:t xml:space="preserve"> nomb</w:t>
      </w:r>
      <w:r w:rsidR="00781F00">
        <w:rPr>
          <w:rFonts w:ascii="Times New Roman" w:hAnsi="Times New Roman" w:cs="Times New Roman"/>
        </w:rPr>
        <w:t>re de lancers, l'application « C</w:t>
      </w:r>
      <w:r w:rsidRPr="009E4685">
        <w:rPr>
          <w:rFonts w:ascii="Times New Roman" w:hAnsi="Times New Roman" w:cs="Times New Roman"/>
        </w:rPr>
        <w:t xml:space="preserve">hanceLab » est très simple à utiliser et </w:t>
      </w:r>
      <w:r w:rsidR="008B7417">
        <w:rPr>
          <w:rFonts w:ascii="Times New Roman" w:hAnsi="Times New Roman" w:cs="Times New Roman"/>
        </w:rPr>
        <w:t>permet</w:t>
      </w:r>
      <w:r w:rsidR="00DE4F64">
        <w:rPr>
          <w:rFonts w:ascii="Times New Roman" w:hAnsi="Times New Roman" w:cs="Times New Roman"/>
        </w:rPr>
        <w:t xml:space="preserve"> de faire une simulation rapide.</w:t>
      </w:r>
    </w:p>
    <w:p w:rsidR="002812A2" w:rsidRPr="009E4685" w:rsidRDefault="00781F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 w:bidi="ar-SA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column">
              <wp:posOffset>1483360</wp:posOffset>
            </wp:positionH>
            <wp:positionV relativeFrom="paragraph">
              <wp:posOffset>90170</wp:posOffset>
            </wp:positionV>
            <wp:extent cx="3512820" cy="4610735"/>
            <wp:effectExtent l="19050" t="0" r="0" b="0"/>
            <wp:wrapSquare wrapText="largest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46107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9E4685" w:rsidRDefault="009E4685">
      <w:pPr>
        <w:rPr>
          <w:rFonts w:ascii="Times New Roman" w:hAnsi="Times New Roman" w:cs="Times New Roman"/>
        </w:rPr>
      </w:pPr>
    </w:p>
    <w:p w:rsidR="009E4685" w:rsidRDefault="009E4685">
      <w:pPr>
        <w:rPr>
          <w:rFonts w:ascii="Times New Roman" w:hAnsi="Times New Roman" w:cs="Times New Roman"/>
        </w:rPr>
      </w:pPr>
    </w:p>
    <w:p w:rsidR="009E4685" w:rsidRDefault="009E4685">
      <w:pPr>
        <w:rPr>
          <w:rFonts w:ascii="Times New Roman" w:hAnsi="Times New Roman" w:cs="Times New Roman"/>
        </w:rPr>
      </w:pPr>
    </w:p>
    <w:p w:rsidR="009E4685" w:rsidRDefault="009E4685">
      <w:pPr>
        <w:rPr>
          <w:rFonts w:ascii="Times New Roman" w:hAnsi="Times New Roman" w:cs="Times New Roman"/>
        </w:rPr>
      </w:pPr>
    </w:p>
    <w:p w:rsidR="0013503E" w:rsidRDefault="0013503E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  <w:r w:rsidRPr="009E4685">
        <w:rPr>
          <w:rFonts w:ascii="Times New Roman" w:hAnsi="Times New Roman" w:cs="Times New Roman"/>
        </w:rPr>
        <w:lastRenderedPageBreak/>
        <w:t>Ci-dessous, les résu</w:t>
      </w:r>
      <w:r w:rsidR="008B7417">
        <w:rPr>
          <w:rFonts w:ascii="Times New Roman" w:hAnsi="Times New Roman" w:cs="Times New Roman"/>
        </w:rPr>
        <w:t>ltats obtenus pour 4000 lancers</w:t>
      </w:r>
      <w:r w:rsidRPr="009E4685">
        <w:rPr>
          <w:rFonts w:ascii="Times New Roman" w:hAnsi="Times New Roman" w:cs="Times New Roman"/>
        </w:rPr>
        <w:t>.</w:t>
      </w:r>
    </w:p>
    <w:p w:rsidR="002812A2" w:rsidRPr="009E4685" w:rsidRDefault="00781F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93345</wp:posOffset>
            </wp:positionV>
            <wp:extent cx="3503295" cy="3994785"/>
            <wp:effectExtent l="19050" t="0" r="1905" b="0"/>
            <wp:wrapSquare wrapText="largest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39947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781F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 w:bidi="ar-SA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106680</wp:posOffset>
            </wp:positionV>
            <wp:extent cx="3601085" cy="5221605"/>
            <wp:effectExtent l="19050" t="0" r="0" b="0"/>
            <wp:wrapSquare wrapText="largest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52216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2812A2" w:rsidRPr="009E4685" w:rsidRDefault="002812A2">
      <w:pPr>
        <w:rPr>
          <w:rFonts w:ascii="Times New Roman" w:hAnsi="Times New Roman" w:cs="Times New Roman"/>
        </w:rPr>
      </w:pPr>
    </w:p>
    <w:p w:rsidR="0013503E" w:rsidRDefault="0013503E">
      <w:pPr>
        <w:rPr>
          <w:rFonts w:ascii="Times New Roman" w:hAnsi="Times New Roman" w:cs="Times New Roman"/>
        </w:rPr>
      </w:pPr>
    </w:p>
    <w:p w:rsidR="0013503E" w:rsidRPr="0013503E" w:rsidRDefault="0013503E" w:rsidP="0013503E">
      <w:pPr>
        <w:rPr>
          <w:rFonts w:ascii="Times New Roman" w:hAnsi="Times New Roman" w:cs="Times New Roman"/>
        </w:rPr>
      </w:pPr>
    </w:p>
    <w:p w:rsidR="0013503E" w:rsidRPr="0013503E" w:rsidRDefault="0013503E" w:rsidP="0013503E">
      <w:pPr>
        <w:rPr>
          <w:rFonts w:ascii="Times New Roman" w:hAnsi="Times New Roman" w:cs="Times New Roman"/>
        </w:rPr>
      </w:pPr>
    </w:p>
    <w:p w:rsidR="0013503E" w:rsidRPr="0013503E" w:rsidRDefault="0013503E" w:rsidP="0013503E">
      <w:pPr>
        <w:rPr>
          <w:rFonts w:ascii="Times New Roman" w:hAnsi="Times New Roman" w:cs="Times New Roman"/>
        </w:rPr>
      </w:pPr>
    </w:p>
    <w:p w:rsidR="0013503E" w:rsidRPr="0013503E" w:rsidRDefault="0013503E" w:rsidP="0013503E">
      <w:pPr>
        <w:rPr>
          <w:rFonts w:ascii="Times New Roman" w:hAnsi="Times New Roman" w:cs="Times New Roman"/>
        </w:rPr>
      </w:pPr>
    </w:p>
    <w:p w:rsidR="0013503E" w:rsidRPr="0013503E" w:rsidRDefault="0013503E" w:rsidP="0013503E">
      <w:pPr>
        <w:rPr>
          <w:rFonts w:ascii="Times New Roman" w:hAnsi="Times New Roman" w:cs="Times New Roman"/>
        </w:rPr>
      </w:pPr>
    </w:p>
    <w:p w:rsidR="0013503E" w:rsidRPr="0013503E" w:rsidRDefault="0013503E" w:rsidP="0013503E">
      <w:pPr>
        <w:rPr>
          <w:rFonts w:ascii="Times New Roman" w:hAnsi="Times New Roman" w:cs="Times New Roman"/>
        </w:rPr>
      </w:pPr>
    </w:p>
    <w:p w:rsidR="0013503E" w:rsidRPr="0013503E" w:rsidRDefault="0013503E" w:rsidP="0013503E">
      <w:pPr>
        <w:rPr>
          <w:rFonts w:ascii="Times New Roman" w:hAnsi="Times New Roman" w:cs="Times New Roman"/>
        </w:rPr>
      </w:pPr>
    </w:p>
    <w:p w:rsidR="0013503E" w:rsidRPr="0013503E" w:rsidRDefault="0013503E" w:rsidP="0013503E">
      <w:pPr>
        <w:rPr>
          <w:rFonts w:ascii="Times New Roman" w:hAnsi="Times New Roman" w:cs="Times New Roman"/>
        </w:rPr>
      </w:pPr>
    </w:p>
    <w:p w:rsidR="0013503E" w:rsidRPr="0013503E" w:rsidRDefault="0013503E" w:rsidP="0013503E">
      <w:pPr>
        <w:rPr>
          <w:rFonts w:ascii="Times New Roman" w:hAnsi="Times New Roman" w:cs="Times New Roman"/>
        </w:rPr>
      </w:pPr>
    </w:p>
    <w:p w:rsidR="0013503E" w:rsidRPr="0013503E" w:rsidRDefault="0013503E" w:rsidP="0013503E">
      <w:pPr>
        <w:rPr>
          <w:rFonts w:ascii="Times New Roman" w:hAnsi="Times New Roman" w:cs="Times New Roman"/>
        </w:rPr>
      </w:pPr>
    </w:p>
    <w:p w:rsidR="0013503E" w:rsidRPr="0013503E" w:rsidRDefault="0013503E" w:rsidP="0013503E">
      <w:pPr>
        <w:rPr>
          <w:rFonts w:ascii="Times New Roman" w:hAnsi="Times New Roman" w:cs="Times New Roman"/>
        </w:rPr>
      </w:pPr>
    </w:p>
    <w:p w:rsidR="0013503E" w:rsidRPr="0013503E" w:rsidRDefault="0013503E" w:rsidP="0013503E">
      <w:pPr>
        <w:rPr>
          <w:rFonts w:ascii="Times New Roman" w:hAnsi="Times New Roman" w:cs="Times New Roman"/>
        </w:rPr>
      </w:pPr>
    </w:p>
    <w:p w:rsidR="0013503E" w:rsidRPr="0013503E" w:rsidRDefault="0013503E" w:rsidP="0013503E">
      <w:pPr>
        <w:rPr>
          <w:rFonts w:ascii="Times New Roman" w:hAnsi="Times New Roman" w:cs="Times New Roman"/>
        </w:rPr>
      </w:pPr>
    </w:p>
    <w:p w:rsidR="0013503E" w:rsidRPr="0013503E" w:rsidRDefault="0013503E" w:rsidP="0013503E">
      <w:pPr>
        <w:rPr>
          <w:rFonts w:ascii="Times New Roman" w:hAnsi="Times New Roman" w:cs="Times New Roman"/>
        </w:rPr>
      </w:pPr>
    </w:p>
    <w:p w:rsidR="0013503E" w:rsidRDefault="0013503E" w:rsidP="0013503E">
      <w:pPr>
        <w:rPr>
          <w:rFonts w:ascii="Times New Roman" w:hAnsi="Times New Roman" w:cs="Times New Roman"/>
        </w:rPr>
      </w:pPr>
    </w:p>
    <w:p w:rsidR="0013503E" w:rsidRDefault="0013503E" w:rsidP="0013503E">
      <w:pPr>
        <w:rPr>
          <w:rFonts w:ascii="Times New Roman" w:hAnsi="Times New Roman" w:cs="Times New Roman"/>
        </w:rPr>
      </w:pPr>
    </w:p>
    <w:p w:rsidR="002812A2" w:rsidRDefault="002812A2" w:rsidP="0013503E">
      <w:pPr>
        <w:rPr>
          <w:rFonts w:ascii="Times New Roman" w:hAnsi="Times New Roman" w:cs="Times New Roman"/>
        </w:rPr>
      </w:pPr>
    </w:p>
    <w:p w:rsidR="0013503E" w:rsidRDefault="0013503E" w:rsidP="0013503E">
      <w:pPr>
        <w:rPr>
          <w:rFonts w:ascii="Times New Roman" w:hAnsi="Times New Roman" w:cs="Times New Roman"/>
        </w:rPr>
      </w:pPr>
    </w:p>
    <w:p w:rsidR="0013503E" w:rsidRDefault="0013503E" w:rsidP="0013503E">
      <w:pPr>
        <w:rPr>
          <w:rFonts w:ascii="Times New Roman" w:hAnsi="Times New Roman" w:cs="Times New Roman"/>
        </w:rPr>
      </w:pPr>
    </w:p>
    <w:p w:rsidR="0013503E" w:rsidRDefault="0013503E" w:rsidP="0013503E">
      <w:pPr>
        <w:rPr>
          <w:rFonts w:ascii="Times New Roman" w:hAnsi="Times New Roman" w:cs="Times New Roman"/>
        </w:rPr>
      </w:pPr>
    </w:p>
    <w:p w:rsidR="0013503E" w:rsidRPr="0013503E" w:rsidRDefault="0013503E" w:rsidP="0013503E">
      <w:pPr>
        <w:rPr>
          <w:rFonts w:ascii="Times New Roman" w:hAnsi="Times New Roman" w:cs="Times New Roman"/>
        </w:rPr>
      </w:pPr>
    </w:p>
    <w:sectPr w:rsidR="0013503E" w:rsidRPr="0013503E" w:rsidSect="001F681F">
      <w:pgSz w:w="11906" w:h="16838"/>
      <w:pgMar w:top="735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0215" w:rsidRDefault="008B0215" w:rsidP="0013503E">
      <w:r>
        <w:separator/>
      </w:r>
    </w:p>
  </w:endnote>
  <w:endnote w:type="continuationSeparator" w:id="1">
    <w:p w:rsidR="008B0215" w:rsidRDefault="008B0215" w:rsidP="001350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MS Mincho"/>
    <w:charset w:val="80"/>
    <w:family w:val="roman"/>
    <w:pitch w:val="variable"/>
    <w:sig w:usb0="00000000" w:usb1="00000000" w:usb2="00000000" w:usb3="00000000" w:csb0="00000000" w:csb1="00000000"/>
  </w:font>
  <w:font w:name="DejaVu Sans">
    <w:panose1 w:val="020B0603030804020204"/>
    <w:charset w:val="00"/>
    <w:family w:val="swiss"/>
    <w:pitch w:val="variable"/>
    <w:sig w:usb0="E7002EFF" w:usb1="D200FDFF" w:usb2="0A046029" w:usb3="00000000" w:csb0="000001FF" w:csb1="00000000"/>
  </w:font>
  <w:font w:name="Liberation Sans">
    <w:altName w:val="Arial"/>
    <w:charset w:val="80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0215" w:rsidRDefault="008B0215" w:rsidP="0013503E">
      <w:r>
        <w:separator/>
      </w:r>
    </w:p>
  </w:footnote>
  <w:footnote w:type="continuationSeparator" w:id="1">
    <w:p w:rsidR="008B0215" w:rsidRDefault="008B0215" w:rsidP="001350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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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E4685"/>
    <w:rsid w:val="0013503E"/>
    <w:rsid w:val="001F681F"/>
    <w:rsid w:val="002812A2"/>
    <w:rsid w:val="003627AA"/>
    <w:rsid w:val="003A3505"/>
    <w:rsid w:val="0057046D"/>
    <w:rsid w:val="00781F00"/>
    <w:rsid w:val="008B0215"/>
    <w:rsid w:val="008B7417"/>
    <w:rsid w:val="0094362F"/>
    <w:rsid w:val="009E4685"/>
    <w:rsid w:val="00BA62AE"/>
    <w:rsid w:val="00DE4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81F"/>
    <w:pPr>
      <w:widowControl w:val="0"/>
      <w:suppressAutoHyphens/>
    </w:pPr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sid w:val="001F681F"/>
    <w:rPr>
      <w:rFonts w:ascii="Wingdings" w:hAnsi="Wingdings" w:cs="OpenSymbol"/>
    </w:rPr>
  </w:style>
  <w:style w:type="character" w:customStyle="1" w:styleId="WW8Num1z3">
    <w:name w:val="WW8Num1z3"/>
    <w:rsid w:val="001F681F"/>
    <w:rPr>
      <w:rFonts w:ascii="Symbol" w:hAnsi="Symbol" w:cs="OpenSymbol"/>
    </w:rPr>
  </w:style>
  <w:style w:type="character" w:customStyle="1" w:styleId="WW8Num2z0">
    <w:name w:val="WW8Num2z0"/>
    <w:rsid w:val="001F681F"/>
    <w:rPr>
      <w:rFonts w:ascii="Wingdings" w:hAnsi="Wingdings" w:cs="OpenSymbol"/>
    </w:rPr>
  </w:style>
  <w:style w:type="character" w:customStyle="1" w:styleId="WW8Num2z3">
    <w:name w:val="WW8Num2z3"/>
    <w:rsid w:val="001F681F"/>
    <w:rPr>
      <w:rFonts w:ascii="Symbol" w:hAnsi="Symbol" w:cs="OpenSymbol"/>
    </w:rPr>
  </w:style>
  <w:style w:type="character" w:customStyle="1" w:styleId="Absatz-Standardschriftart">
    <w:name w:val="Absatz-Standardschriftart"/>
    <w:rsid w:val="001F681F"/>
  </w:style>
  <w:style w:type="character" w:customStyle="1" w:styleId="WW-Absatz-Standardschriftart">
    <w:name w:val="WW-Absatz-Standardschriftart"/>
    <w:rsid w:val="001F681F"/>
  </w:style>
  <w:style w:type="character" w:customStyle="1" w:styleId="Bullets">
    <w:name w:val="Bullets"/>
    <w:rsid w:val="001F681F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Corpsdetexte"/>
    <w:rsid w:val="001F681F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sdetexte">
    <w:name w:val="Body Text"/>
    <w:basedOn w:val="Normal"/>
    <w:rsid w:val="001F681F"/>
    <w:pPr>
      <w:spacing w:after="120"/>
    </w:pPr>
  </w:style>
  <w:style w:type="paragraph" w:styleId="Liste">
    <w:name w:val="List"/>
    <w:basedOn w:val="Corpsdetexte"/>
    <w:rsid w:val="001F681F"/>
  </w:style>
  <w:style w:type="paragraph" w:customStyle="1" w:styleId="Caption">
    <w:name w:val="Caption"/>
    <w:basedOn w:val="Normal"/>
    <w:rsid w:val="001F681F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rsid w:val="001F681F"/>
    <w:pPr>
      <w:suppressLineNumbers/>
    </w:pPr>
  </w:style>
  <w:style w:type="paragraph" w:customStyle="1" w:styleId="TableContents">
    <w:name w:val="Table Contents"/>
    <w:basedOn w:val="Normal"/>
    <w:rsid w:val="001F681F"/>
    <w:pPr>
      <w:suppressLineNumbers/>
    </w:pPr>
  </w:style>
  <w:style w:type="paragraph" w:customStyle="1" w:styleId="TableHeading">
    <w:name w:val="Table Heading"/>
    <w:basedOn w:val="TableContents"/>
    <w:rsid w:val="001F681F"/>
    <w:pPr>
      <w:jc w:val="center"/>
    </w:pPr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503E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503E"/>
    <w:rPr>
      <w:rFonts w:ascii="Tahoma" w:eastAsia="DejaVu Sans" w:hAnsi="Tahoma" w:cs="Mangal"/>
      <w:kern w:val="1"/>
      <w:sz w:val="16"/>
      <w:szCs w:val="14"/>
      <w:lang w:eastAsia="hi-IN" w:bidi="hi-IN"/>
    </w:rPr>
  </w:style>
  <w:style w:type="paragraph" w:styleId="En-tte">
    <w:name w:val="header"/>
    <w:basedOn w:val="Normal"/>
    <w:link w:val="En-tteCar"/>
    <w:uiPriority w:val="99"/>
    <w:semiHidden/>
    <w:unhideWhenUsed/>
    <w:rsid w:val="0013503E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semiHidden/>
    <w:rsid w:val="0013503E"/>
    <w:rPr>
      <w:rFonts w:ascii="Liberation Serif" w:eastAsia="DejaVu Sans" w:hAnsi="Liberation Serif" w:cs="Mangal"/>
      <w:kern w:val="1"/>
      <w:sz w:val="24"/>
      <w:szCs w:val="21"/>
      <w:lang w:eastAsia="hi-IN" w:bidi="hi-IN"/>
    </w:rPr>
  </w:style>
  <w:style w:type="paragraph" w:styleId="Pieddepage">
    <w:name w:val="footer"/>
    <w:basedOn w:val="Normal"/>
    <w:link w:val="PieddepageCar"/>
    <w:uiPriority w:val="99"/>
    <w:semiHidden/>
    <w:unhideWhenUsed/>
    <w:rsid w:val="0013503E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13503E"/>
    <w:rPr>
      <w:rFonts w:ascii="Liberation Serif" w:eastAsia="DejaVu Sans" w:hAnsi="Liberation Serif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86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eveillard </dc:creator>
  <cp:keywords/>
  <cp:lastModifiedBy>Elève</cp:lastModifiedBy>
  <cp:revision>8</cp:revision>
  <cp:lastPrinted>1601-01-01T00:00:00Z</cp:lastPrinted>
  <dcterms:created xsi:type="dcterms:W3CDTF">2013-03-25T13:04:00Z</dcterms:created>
  <dcterms:modified xsi:type="dcterms:W3CDTF">2013-03-25T13:33:00Z</dcterms:modified>
</cp:coreProperties>
</file>